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63792" w14:textId="77777777" w:rsidR="001835F6" w:rsidRPr="000E662A" w:rsidRDefault="00000000" w:rsidP="000E662A">
      <w:pPr>
        <w:jc w:val="center"/>
        <w:rPr>
          <w:b/>
          <w:bCs/>
          <w:sz w:val="24"/>
          <w:szCs w:val="24"/>
        </w:rPr>
      </w:pPr>
      <w:r w:rsidRPr="000E662A">
        <w:rPr>
          <w:b/>
          <w:bCs/>
          <w:spacing w:val="1"/>
          <w:sz w:val="24"/>
          <w:szCs w:val="24"/>
        </w:rPr>
        <w:t>P</w:t>
      </w:r>
      <w:r w:rsidRPr="000E662A">
        <w:rPr>
          <w:b/>
          <w:bCs/>
          <w:sz w:val="24"/>
          <w:szCs w:val="24"/>
        </w:rPr>
        <w:t>A</w:t>
      </w:r>
      <w:r w:rsidRPr="000E662A">
        <w:rPr>
          <w:b/>
          <w:bCs/>
          <w:spacing w:val="-1"/>
          <w:sz w:val="24"/>
          <w:szCs w:val="24"/>
        </w:rPr>
        <w:t>K</w:t>
      </w:r>
      <w:r w:rsidRPr="000E662A">
        <w:rPr>
          <w:b/>
          <w:bCs/>
          <w:sz w:val="24"/>
          <w:szCs w:val="24"/>
        </w:rPr>
        <w:t>TA</w:t>
      </w:r>
      <w:r w:rsidRPr="000E662A">
        <w:rPr>
          <w:b/>
          <w:bCs/>
          <w:spacing w:val="1"/>
          <w:sz w:val="24"/>
          <w:szCs w:val="24"/>
        </w:rPr>
        <w:t xml:space="preserve"> </w:t>
      </w:r>
      <w:r w:rsidRPr="000E662A">
        <w:rPr>
          <w:b/>
          <w:bCs/>
          <w:spacing w:val="-3"/>
          <w:sz w:val="24"/>
          <w:szCs w:val="24"/>
        </w:rPr>
        <w:t>I</w:t>
      </w:r>
      <w:r w:rsidRPr="000E662A">
        <w:rPr>
          <w:b/>
          <w:bCs/>
          <w:sz w:val="24"/>
          <w:szCs w:val="24"/>
        </w:rPr>
        <w:t>N</w:t>
      </w:r>
      <w:r w:rsidRPr="000E662A">
        <w:rPr>
          <w:b/>
          <w:bCs/>
          <w:spacing w:val="-1"/>
          <w:sz w:val="24"/>
          <w:szCs w:val="24"/>
        </w:rPr>
        <w:t>T</w:t>
      </w:r>
      <w:r w:rsidRPr="000E662A">
        <w:rPr>
          <w:b/>
          <w:bCs/>
          <w:sz w:val="24"/>
          <w:szCs w:val="24"/>
        </w:rPr>
        <w:t>E</w:t>
      </w:r>
      <w:r w:rsidRPr="000E662A">
        <w:rPr>
          <w:b/>
          <w:bCs/>
          <w:spacing w:val="-1"/>
          <w:sz w:val="24"/>
          <w:szCs w:val="24"/>
        </w:rPr>
        <w:t>G</w:t>
      </w:r>
      <w:r w:rsidRPr="000E662A">
        <w:rPr>
          <w:b/>
          <w:bCs/>
          <w:spacing w:val="3"/>
          <w:sz w:val="24"/>
          <w:szCs w:val="24"/>
        </w:rPr>
        <w:t>R</w:t>
      </w:r>
      <w:r w:rsidRPr="000E662A">
        <w:rPr>
          <w:b/>
          <w:bCs/>
          <w:spacing w:val="-3"/>
          <w:sz w:val="24"/>
          <w:szCs w:val="24"/>
        </w:rPr>
        <w:t>I</w:t>
      </w:r>
      <w:r w:rsidRPr="000E662A">
        <w:rPr>
          <w:b/>
          <w:bCs/>
          <w:spacing w:val="2"/>
          <w:sz w:val="24"/>
          <w:szCs w:val="24"/>
        </w:rPr>
        <w:t>T</w:t>
      </w:r>
      <w:r w:rsidRPr="000E662A">
        <w:rPr>
          <w:b/>
          <w:bCs/>
          <w:sz w:val="24"/>
          <w:szCs w:val="24"/>
        </w:rPr>
        <w:t>AS</w:t>
      </w:r>
    </w:p>
    <w:p w14:paraId="189EB6DB" w14:textId="77777777" w:rsidR="001835F6" w:rsidRDefault="001835F6">
      <w:pPr>
        <w:spacing w:before="9" w:line="180" w:lineRule="exact"/>
        <w:rPr>
          <w:sz w:val="19"/>
          <w:szCs w:val="19"/>
        </w:rPr>
      </w:pPr>
    </w:p>
    <w:p w14:paraId="1BD9A8BB" w14:textId="77777777" w:rsidR="001835F6" w:rsidRDefault="001835F6">
      <w:pPr>
        <w:spacing w:line="200" w:lineRule="exact"/>
      </w:pPr>
    </w:p>
    <w:p w14:paraId="082AD81E" w14:textId="77777777" w:rsidR="001835F6" w:rsidRDefault="001835F6">
      <w:pPr>
        <w:spacing w:line="200" w:lineRule="exact"/>
      </w:pPr>
    </w:p>
    <w:p w14:paraId="6EB1A3A1" w14:textId="77777777" w:rsidR="001835F6" w:rsidRDefault="001835F6">
      <w:pPr>
        <w:spacing w:line="200" w:lineRule="exact"/>
      </w:pPr>
    </w:p>
    <w:p w14:paraId="2FDF4230" w14:textId="77777777" w:rsidR="001835F6" w:rsidRDefault="00000000">
      <w:pPr>
        <w:ind w:left="400" w:right="513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ba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h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</w:p>
    <w:p w14:paraId="22FAF817" w14:textId="77777777" w:rsidR="001835F6" w:rsidRDefault="001835F6">
      <w:pPr>
        <w:spacing w:before="1" w:line="160" w:lineRule="exact"/>
        <w:rPr>
          <w:sz w:val="16"/>
          <w:szCs w:val="16"/>
        </w:rPr>
      </w:pPr>
    </w:p>
    <w:p w14:paraId="110C5D3B" w14:textId="77777777" w:rsidR="001835F6" w:rsidRDefault="00000000" w:rsidP="002E432C">
      <w:pPr>
        <w:spacing w:line="480" w:lineRule="auto"/>
        <w:ind w:left="400" w:right="4201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 w:rsidR="002E432C">
        <w:rPr>
          <w:sz w:val="24"/>
          <w:szCs w:val="24"/>
        </w:rPr>
        <w:tab/>
      </w:r>
      <w:r>
        <w:rPr>
          <w:sz w:val="24"/>
          <w:szCs w:val="24"/>
        </w:rPr>
        <w:t>: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</w:t>
      </w:r>
      <w:r>
        <w:rPr>
          <w:spacing w:val="2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 w:rsidR="002E432C">
        <w:rPr>
          <w:sz w:val="24"/>
          <w:szCs w:val="24"/>
        </w:rPr>
        <w:tab/>
      </w:r>
      <w:r>
        <w:rPr>
          <w:sz w:val="24"/>
          <w:szCs w:val="24"/>
        </w:rPr>
        <w:t>: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TK</w:t>
      </w:r>
      <w:r w:rsidR="002E432C">
        <w:rPr>
          <w:sz w:val="24"/>
          <w:szCs w:val="24"/>
        </w:rPr>
        <w:tab/>
      </w:r>
      <w:r>
        <w:rPr>
          <w:sz w:val="24"/>
          <w:szCs w:val="24"/>
        </w:rPr>
        <w:t>:</w:t>
      </w:r>
      <w:r>
        <w:rPr>
          <w:spacing w:val="36"/>
          <w:sz w:val="24"/>
          <w:szCs w:val="24"/>
        </w:rPr>
        <w:t xml:space="preserve"> </w:t>
      </w:r>
      <w:r w:rsidR="002E432C">
        <w:rPr>
          <w:sz w:val="24"/>
          <w:szCs w:val="24"/>
        </w:rPr>
        <w:t>Universitas Syiah Kuala</w:t>
      </w:r>
    </w:p>
    <w:p w14:paraId="22614FDE" w14:textId="77777777" w:rsidR="001835F6" w:rsidRDefault="001835F6">
      <w:pPr>
        <w:spacing w:line="240" w:lineRule="exact"/>
        <w:rPr>
          <w:sz w:val="24"/>
          <w:szCs w:val="24"/>
        </w:rPr>
      </w:pPr>
    </w:p>
    <w:p w14:paraId="0A41AA4E" w14:textId="77777777" w:rsidR="001835F6" w:rsidRDefault="00000000">
      <w:pPr>
        <w:ind w:left="400" w:right="673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n:</w:t>
      </w:r>
    </w:p>
    <w:p w14:paraId="142F1DB9" w14:textId="676AB927" w:rsidR="001835F6" w:rsidRDefault="00000000">
      <w:pPr>
        <w:spacing w:before="41" w:line="276" w:lineRule="auto"/>
        <w:ind w:left="683" w:right="71" w:hanging="283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202</w:t>
      </w:r>
      <w:r w:rsidR="00FC34D9">
        <w:rPr>
          <w:sz w:val="24"/>
          <w:szCs w:val="24"/>
        </w:rPr>
        <w:t>6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14:paraId="6E93FC33" w14:textId="77777777" w:rsidR="001835F6" w:rsidRDefault="00000000">
      <w:pPr>
        <w:spacing w:before="3"/>
        <w:ind w:left="400" w:right="74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nksi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G</w:t>
      </w:r>
    </w:p>
    <w:p w14:paraId="6930E187" w14:textId="2D2A8316" w:rsidR="001835F6" w:rsidRDefault="00000000" w:rsidP="00FC34D9">
      <w:pPr>
        <w:spacing w:before="41"/>
        <w:ind w:left="683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n-</w:t>
      </w:r>
      <w:r>
        <w:rPr>
          <w:sz w:val="24"/>
          <w:szCs w:val="24"/>
        </w:rPr>
        <w:t xml:space="preserve">tahun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</w:t>
      </w:r>
      <w:r>
        <w:rPr>
          <w:spacing w:val="2"/>
          <w:sz w:val="24"/>
          <w:szCs w:val="24"/>
        </w:rPr>
        <w:t>tn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 w:rsidR="00FC34D9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G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14:paraId="1348E691" w14:textId="77777777" w:rsidR="001835F6" w:rsidRDefault="00000000">
      <w:pPr>
        <w:spacing w:before="1"/>
        <w:ind w:left="400" w:right="75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3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Uji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tensi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</w:p>
    <w:p w14:paraId="6EC1F914" w14:textId="77777777" w:rsidR="001835F6" w:rsidRDefault="00000000">
      <w:pPr>
        <w:spacing w:before="41"/>
        <w:ind w:left="683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si Gu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KP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227D5B25" w14:textId="77777777" w:rsidR="001835F6" w:rsidRDefault="001835F6">
      <w:pPr>
        <w:spacing w:before="1" w:line="160" w:lineRule="exact"/>
        <w:rPr>
          <w:sz w:val="16"/>
          <w:szCs w:val="16"/>
        </w:rPr>
      </w:pPr>
    </w:p>
    <w:p w14:paraId="3E1E5D0E" w14:textId="77777777" w:rsidR="001835F6" w:rsidRDefault="00000000">
      <w:pPr>
        <w:spacing w:line="277" w:lineRule="auto"/>
        <w:ind w:left="400" w:right="7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rit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mesti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14:paraId="2DE4A7EC" w14:textId="77777777" w:rsidR="001835F6" w:rsidRDefault="001835F6">
      <w:pPr>
        <w:spacing w:line="200" w:lineRule="exact"/>
      </w:pPr>
    </w:p>
    <w:p w14:paraId="380AC74D" w14:textId="77777777" w:rsidR="001835F6" w:rsidRDefault="001835F6">
      <w:pPr>
        <w:spacing w:line="200" w:lineRule="exact"/>
      </w:pPr>
    </w:p>
    <w:p w14:paraId="108CA227" w14:textId="77777777" w:rsidR="001835F6" w:rsidRDefault="001835F6">
      <w:pPr>
        <w:spacing w:line="200" w:lineRule="exact"/>
      </w:pPr>
    </w:p>
    <w:p w14:paraId="7E356916" w14:textId="77777777" w:rsidR="001835F6" w:rsidRDefault="001835F6">
      <w:pPr>
        <w:spacing w:before="7" w:line="220" w:lineRule="exact"/>
        <w:rPr>
          <w:sz w:val="22"/>
          <w:szCs w:val="22"/>
        </w:rPr>
      </w:pPr>
    </w:p>
    <w:p w14:paraId="620D76AA" w14:textId="6A4158D4" w:rsidR="001835F6" w:rsidRDefault="00000000">
      <w:pPr>
        <w:ind w:left="5505"/>
        <w:rPr>
          <w:sz w:val="24"/>
          <w:szCs w:val="24"/>
        </w:rPr>
      </w:pPr>
      <w:r>
        <w:rPr>
          <w:sz w:val="24"/>
          <w:szCs w:val="24"/>
        </w:rPr>
        <w:t>....................., .................202</w:t>
      </w:r>
      <w:r w:rsidR="00FC34D9">
        <w:rPr>
          <w:sz w:val="24"/>
          <w:szCs w:val="24"/>
        </w:rPr>
        <w:t>6</w:t>
      </w:r>
    </w:p>
    <w:p w14:paraId="398E3365" w14:textId="77777777" w:rsidR="001835F6" w:rsidRDefault="001835F6">
      <w:pPr>
        <w:spacing w:before="8" w:line="140" w:lineRule="exact"/>
        <w:rPr>
          <w:sz w:val="15"/>
          <w:szCs w:val="15"/>
        </w:rPr>
      </w:pPr>
    </w:p>
    <w:p w14:paraId="1F568927" w14:textId="77777777" w:rsidR="001835F6" w:rsidRDefault="001835F6">
      <w:pPr>
        <w:spacing w:line="200" w:lineRule="exact"/>
      </w:pPr>
    </w:p>
    <w:p w14:paraId="55D86061" w14:textId="77777777" w:rsidR="001835F6" w:rsidRDefault="00000000">
      <w:pPr>
        <w:ind w:left="5505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G,</w:t>
      </w:r>
    </w:p>
    <w:p w14:paraId="68F64074" w14:textId="77777777" w:rsidR="001835F6" w:rsidRDefault="001835F6">
      <w:pPr>
        <w:spacing w:line="200" w:lineRule="exact"/>
      </w:pPr>
    </w:p>
    <w:p w14:paraId="4A138C77" w14:textId="77777777" w:rsidR="001835F6" w:rsidRDefault="002E432C">
      <w:pPr>
        <w:spacing w:before="15" w:line="240" w:lineRule="exact"/>
        <w:rPr>
          <w:sz w:val="24"/>
          <w:szCs w:val="24"/>
        </w:rPr>
      </w:pPr>
      <w:r>
        <w:rPr>
          <w:noProof/>
          <w:spacing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33F9AE" wp14:editId="72FE85F0">
                <wp:simplePos x="0" y="0"/>
                <wp:positionH relativeFrom="column">
                  <wp:posOffset>2984500</wp:posOffset>
                </wp:positionH>
                <wp:positionV relativeFrom="paragraph">
                  <wp:posOffset>48260</wp:posOffset>
                </wp:positionV>
                <wp:extent cx="615950" cy="393700"/>
                <wp:effectExtent l="0" t="0" r="12700" b="25400"/>
                <wp:wrapNone/>
                <wp:docPr id="14415384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393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57C76E" w14:textId="77777777" w:rsidR="002E432C" w:rsidRPr="002E432C" w:rsidRDefault="002E432C" w:rsidP="002E43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432C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Materai 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33F9AE" id="Rectangle 1" o:spid="_x0000_s1026" style="position:absolute;margin-left:235pt;margin-top:3.8pt;width:48.5pt;height:31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" filled="f" strokecolor="black [3213]" strokeweight=".25pt">
                <v:textbox>
                  <w:txbxContent>
                    <w:p w14:paraId="0F57C76E" w14:textId="77777777" w:rsidR="002E432C" w:rsidRPr="002E432C" w:rsidRDefault="002E432C" w:rsidP="002E432C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432C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Materai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6B008167" w14:textId="77777777" w:rsidR="001835F6" w:rsidRDefault="001835F6">
      <w:pPr>
        <w:spacing w:before="9" w:line="120" w:lineRule="exact"/>
        <w:rPr>
          <w:sz w:val="12"/>
          <w:szCs w:val="12"/>
        </w:rPr>
      </w:pPr>
    </w:p>
    <w:p w14:paraId="0D7133E6" w14:textId="77777777" w:rsidR="001835F6" w:rsidRDefault="001835F6">
      <w:pPr>
        <w:spacing w:line="200" w:lineRule="exact"/>
      </w:pPr>
    </w:p>
    <w:p w14:paraId="4AE0AC30" w14:textId="77777777" w:rsidR="001835F6" w:rsidRDefault="001835F6">
      <w:pPr>
        <w:spacing w:line="200" w:lineRule="exact"/>
      </w:pPr>
    </w:p>
    <w:p w14:paraId="283A78AB" w14:textId="77777777" w:rsidR="001835F6" w:rsidRDefault="00000000">
      <w:pPr>
        <w:ind w:left="5505"/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</w:p>
    <w:sectPr w:rsidR="001835F6">
      <w:type w:val="continuous"/>
      <w:pgSz w:w="11900" w:h="16860"/>
      <w:pgMar w:top="920" w:right="11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5801"/>
    <w:multiLevelType w:val="multilevel"/>
    <w:tmpl w:val="CA7815A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23952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5F6"/>
    <w:rsid w:val="000E662A"/>
    <w:rsid w:val="0016543B"/>
    <w:rsid w:val="001835F6"/>
    <w:rsid w:val="002E432C"/>
    <w:rsid w:val="004F687C"/>
    <w:rsid w:val="00885ED0"/>
    <w:rsid w:val="00924A67"/>
    <w:rsid w:val="00EC2148"/>
    <w:rsid w:val="00FC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31AB"/>
  <w15:docId w15:val="{5444CE74-D753-44B4-92E3-B09810AC4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al qudri</cp:lastModifiedBy>
  <cp:revision>3</cp:revision>
  <dcterms:created xsi:type="dcterms:W3CDTF">2025-05-13T08:06:00Z</dcterms:created>
  <dcterms:modified xsi:type="dcterms:W3CDTF">2026-09-16T08:15:00Z</dcterms:modified>
</cp:coreProperties>
</file>